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ADD" w:rsidRDefault="00807ADD" w:rsidP="00807ADD">
      <w:pPr>
        <w:widowControl w:val="0"/>
        <w:autoSpaceDE w:val="0"/>
        <w:autoSpaceDN w:val="0"/>
        <w:adjustRightInd w:val="0"/>
        <w:spacing w:after="240" w:line="360" w:lineRule="atLeast"/>
        <w:rPr>
          <w:rFonts w:ascii="Times" w:hAnsi="Times" w:cs="Times"/>
        </w:rPr>
      </w:pPr>
      <w:r>
        <w:rPr>
          <w:rFonts w:ascii="Calibri" w:hAnsi="Calibri" w:cs="Calibri"/>
          <w:sz w:val="30"/>
          <w:szCs w:val="30"/>
        </w:rPr>
        <w:t xml:space="preserve">Format: 2 1⁄2-4pages, </w:t>
      </w:r>
      <w:proofErr w:type="gramStart"/>
      <w:r>
        <w:rPr>
          <w:rFonts w:ascii="Calibri" w:hAnsi="Calibri" w:cs="Calibri"/>
          <w:sz w:val="30"/>
          <w:szCs w:val="30"/>
        </w:rPr>
        <w:t>12 point</w:t>
      </w:r>
      <w:proofErr w:type="gramEnd"/>
      <w:r>
        <w:rPr>
          <w:rFonts w:ascii="Calibri" w:hAnsi="Calibri" w:cs="Calibri"/>
          <w:sz w:val="30"/>
          <w:szCs w:val="30"/>
        </w:rPr>
        <w:t xml:space="preserve"> font, times new roman, double spaced, printed and stapled. </w:t>
      </w:r>
    </w:p>
    <w:p w:rsidR="00807ADD" w:rsidRDefault="00807ADD" w:rsidP="00807ADD">
      <w:pPr>
        <w:widowControl w:val="0"/>
        <w:autoSpaceDE w:val="0"/>
        <w:autoSpaceDN w:val="0"/>
        <w:adjustRightInd w:val="0"/>
        <w:spacing w:after="240" w:line="360" w:lineRule="atLeast"/>
        <w:rPr>
          <w:rFonts w:ascii="Times" w:hAnsi="Times" w:cs="Times"/>
        </w:rPr>
      </w:pPr>
      <w:r>
        <w:rPr>
          <w:rFonts w:ascii="Calibri" w:hAnsi="Calibri" w:cs="Calibri"/>
          <w:sz w:val="30"/>
          <w:szCs w:val="30"/>
        </w:rPr>
        <w:t xml:space="preserve">The formal analysis assignment is a written analysis of a work of art using proper terminology to describe and analyze the work. </w:t>
      </w:r>
      <w:bookmarkStart w:id="0" w:name="_GoBack"/>
      <w:bookmarkEnd w:id="0"/>
      <w:r>
        <w:rPr>
          <w:rFonts w:ascii="Calibri" w:hAnsi="Calibri" w:cs="Calibri"/>
          <w:sz w:val="30"/>
          <w:szCs w:val="30"/>
        </w:rPr>
        <w:t xml:space="preserve">Use this artwork to write your formal analysis. Follow the instructions below to write your paper </w:t>
      </w:r>
    </w:p>
    <w:p w:rsidR="00807ADD" w:rsidRDefault="00807ADD" w:rsidP="00807ADD">
      <w:pPr>
        <w:widowControl w:val="0"/>
        <w:autoSpaceDE w:val="0"/>
        <w:autoSpaceDN w:val="0"/>
        <w:adjustRightInd w:val="0"/>
        <w:spacing w:after="240" w:line="360" w:lineRule="atLeast"/>
        <w:rPr>
          <w:rFonts w:ascii="Times" w:hAnsi="Times" w:cs="Times"/>
        </w:rPr>
      </w:pPr>
      <w:r>
        <w:rPr>
          <w:rFonts w:ascii="Calibri" w:hAnsi="Calibri" w:cs="Calibri"/>
          <w:b/>
          <w:bCs/>
          <w:sz w:val="30"/>
          <w:szCs w:val="30"/>
        </w:rPr>
        <w:t xml:space="preserve">Part 1: General Information </w:t>
      </w:r>
    </w:p>
    <w:p w:rsidR="00807ADD" w:rsidRDefault="00807ADD" w:rsidP="00807ADD">
      <w:pPr>
        <w:widowControl w:val="0"/>
        <w:numPr>
          <w:ilvl w:val="0"/>
          <w:numId w:val="1"/>
        </w:numPr>
        <w:tabs>
          <w:tab w:val="left" w:pos="220"/>
          <w:tab w:val="left" w:pos="720"/>
        </w:tabs>
        <w:autoSpaceDE w:val="0"/>
        <w:autoSpaceDN w:val="0"/>
        <w:adjustRightInd w:val="0"/>
        <w:spacing w:after="293" w:line="360" w:lineRule="atLeast"/>
        <w:ind w:hanging="720"/>
        <w:rPr>
          <w:rFonts w:ascii="Calibri" w:hAnsi="Calibri" w:cs="Calibri"/>
          <w:sz w:val="30"/>
          <w:szCs w:val="30"/>
        </w:rPr>
      </w:pPr>
      <w:r>
        <w:rPr>
          <w:rFonts w:ascii="Calibri" w:hAnsi="Calibri" w:cs="Calibri"/>
          <w:sz w:val="30"/>
          <w:szCs w:val="30"/>
        </w:rPr>
        <w:t>In the first paragraph of your paper, explain general information about the artwork that you were able to gather by looking at the label next to the artwork to gather artists name, date (when was it made?).  </w:t>
      </w:r>
    </w:p>
    <w:p w:rsidR="00807ADD" w:rsidRDefault="00807ADD" w:rsidP="00807ADD">
      <w:pPr>
        <w:widowControl w:val="0"/>
        <w:numPr>
          <w:ilvl w:val="0"/>
          <w:numId w:val="1"/>
        </w:numPr>
        <w:tabs>
          <w:tab w:val="left" w:pos="220"/>
          <w:tab w:val="left" w:pos="720"/>
        </w:tabs>
        <w:autoSpaceDE w:val="0"/>
        <w:autoSpaceDN w:val="0"/>
        <w:adjustRightInd w:val="0"/>
        <w:spacing w:after="293" w:line="360" w:lineRule="atLeast"/>
        <w:ind w:hanging="720"/>
        <w:rPr>
          <w:rFonts w:ascii="Calibri" w:hAnsi="Calibri" w:cs="Calibri"/>
          <w:sz w:val="30"/>
          <w:szCs w:val="30"/>
        </w:rPr>
      </w:pPr>
      <w:r>
        <w:rPr>
          <w:rFonts w:ascii="Calibri" w:hAnsi="Calibri" w:cs="Calibri"/>
          <w:sz w:val="30"/>
          <w:szCs w:val="30"/>
        </w:rPr>
        <w:t>Explain the subject matter. Who is represented in the artwork? What is represented in the artwork?  </w:t>
      </w:r>
    </w:p>
    <w:p w:rsidR="00807ADD" w:rsidRDefault="00807ADD" w:rsidP="00807ADD">
      <w:pPr>
        <w:widowControl w:val="0"/>
        <w:numPr>
          <w:ilvl w:val="0"/>
          <w:numId w:val="1"/>
        </w:numPr>
        <w:tabs>
          <w:tab w:val="left" w:pos="220"/>
          <w:tab w:val="left" w:pos="720"/>
        </w:tabs>
        <w:autoSpaceDE w:val="0"/>
        <w:autoSpaceDN w:val="0"/>
        <w:adjustRightInd w:val="0"/>
        <w:spacing w:after="293" w:line="360" w:lineRule="atLeast"/>
        <w:ind w:hanging="720"/>
        <w:rPr>
          <w:rFonts w:ascii="Calibri" w:hAnsi="Calibri" w:cs="Calibri"/>
          <w:sz w:val="30"/>
          <w:szCs w:val="30"/>
        </w:rPr>
      </w:pPr>
      <w:r>
        <w:rPr>
          <w:rFonts w:ascii="Calibri" w:hAnsi="Calibri" w:cs="Calibri"/>
          <w:sz w:val="30"/>
          <w:szCs w:val="30"/>
        </w:rPr>
        <w:t>Location. Where is the work of art now? Where was it originally located? Does the viewer look up at it, or down at the artwork? If it is not in its original location, does the viewer see it as the artist intended? Can it be seen on all sides or just one?  </w:t>
      </w:r>
    </w:p>
    <w:p w:rsidR="00807ADD" w:rsidRDefault="00807ADD" w:rsidP="00807ADD">
      <w:pPr>
        <w:widowControl w:val="0"/>
        <w:numPr>
          <w:ilvl w:val="0"/>
          <w:numId w:val="1"/>
        </w:numPr>
        <w:tabs>
          <w:tab w:val="left" w:pos="220"/>
          <w:tab w:val="left" w:pos="720"/>
        </w:tabs>
        <w:autoSpaceDE w:val="0"/>
        <w:autoSpaceDN w:val="0"/>
        <w:adjustRightInd w:val="0"/>
        <w:spacing w:after="293" w:line="360" w:lineRule="atLeast"/>
        <w:ind w:hanging="720"/>
        <w:rPr>
          <w:rFonts w:ascii="Calibri" w:hAnsi="Calibri" w:cs="Calibri"/>
          <w:sz w:val="30"/>
          <w:szCs w:val="30"/>
        </w:rPr>
      </w:pPr>
      <w:r>
        <w:rPr>
          <w:rFonts w:ascii="Calibri" w:hAnsi="Calibri" w:cs="Calibri"/>
          <w:sz w:val="30"/>
          <w:szCs w:val="30"/>
        </w:rPr>
        <w:t>Technique and Medium. What materials did the artist use? How was it executed? How big or small is it?  </w:t>
      </w:r>
    </w:p>
    <w:p w:rsidR="00807ADD" w:rsidRDefault="00807ADD" w:rsidP="00807ADD">
      <w:pPr>
        <w:widowControl w:val="0"/>
        <w:autoSpaceDE w:val="0"/>
        <w:autoSpaceDN w:val="0"/>
        <w:adjustRightInd w:val="0"/>
        <w:spacing w:after="240" w:line="360" w:lineRule="atLeast"/>
        <w:rPr>
          <w:rFonts w:ascii="Times" w:hAnsi="Times" w:cs="Times"/>
        </w:rPr>
      </w:pPr>
      <w:r>
        <w:rPr>
          <w:rFonts w:ascii="Calibri" w:hAnsi="Calibri" w:cs="Calibri"/>
          <w:b/>
          <w:bCs/>
          <w:sz w:val="30"/>
          <w:szCs w:val="30"/>
        </w:rPr>
        <w:t xml:space="preserve">Part II: Brief Description </w:t>
      </w:r>
    </w:p>
    <w:p w:rsidR="00807ADD" w:rsidRDefault="00807ADD" w:rsidP="00807ADD">
      <w:pPr>
        <w:widowControl w:val="0"/>
        <w:autoSpaceDE w:val="0"/>
        <w:autoSpaceDN w:val="0"/>
        <w:adjustRightInd w:val="0"/>
        <w:spacing w:after="240" w:line="360" w:lineRule="atLeast"/>
        <w:rPr>
          <w:rFonts w:ascii="Times" w:hAnsi="Times" w:cs="Times"/>
        </w:rPr>
      </w:pPr>
      <w:r>
        <w:rPr>
          <w:rFonts w:ascii="Calibri" w:hAnsi="Calibri" w:cs="Calibri"/>
          <w:sz w:val="30"/>
          <w:szCs w:val="30"/>
        </w:rPr>
        <w:t xml:space="preserve">In a few sentences, describe the work. Some terms used in Part III might also be used here, yet Part III </w:t>
      </w:r>
    </w:p>
    <w:p w:rsidR="00807ADD" w:rsidRDefault="00807ADD" w:rsidP="00807ADD">
      <w:pPr>
        <w:widowControl w:val="0"/>
        <w:autoSpaceDE w:val="0"/>
        <w:autoSpaceDN w:val="0"/>
        <w:adjustRightInd w:val="0"/>
        <w:spacing w:after="240" w:line="360" w:lineRule="atLeast"/>
        <w:rPr>
          <w:rFonts w:ascii="Times" w:hAnsi="Times" w:cs="Times"/>
        </w:rPr>
      </w:pPr>
      <w:proofErr w:type="gramStart"/>
      <w:r>
        <w:rPr>
          <w:rFonts w:ascii="Calibri" w:hAnsi="Calibri" w:cs="Calibri"/>
          <w:sz w:val="30"/>
          <w:szCs w:val="30"/>
        </w:rPr>
        <w:t>will</w:t>
      </w:r>
      <w:proofErr w:type="gramEnd"/>
      <w:r>
        <w:rPr>
          <w:rFonts w:ascii="Calibri" w:hAnsi="Calibri" w:cs="Calibri"/>
          <w:sz w:val="30"/>
          <w:szCs w:val="30"/>
        </w:rPr>
        <w:t xml:space="preserve"> use </w:t>
      </w:r>
    </w:p>
    <w:p w:rsidR="00807ADD" w:rsidRDefault="00807ADD" w:rsidP="00807ADD">
      <w:pPr>
        <w:widowControl w:val="0"/>
        <w:autoSpaceDE w:val="0"/>
        <w:autoSpaceDN w:val="0"/>
        <w:adjustRightInd w:val="0"/>
        <w:spacing w:after="240" w:line="360" w:lineRule="atLeast"/>
        <w:rPr>
          <w:rFonts w:ascii="Times" w:hAnsi="Times" w:cs="Times"/>
        </w:rPr>
      </w:pPr>
      <w:r>
        <w:rPr>
          <w:rFonts w:ascii="Calibri" w:hAnsi="Calibri" w:cs="Calibri"/>
          <w:sz w:val="30"/>
          <w:szCs w:val="30"/>
        </w:rPr>
        <w:t xml:space="preserve">1. 2. 3. 4. </w:t>
      </w:r>
      <w:r>
        <w:rPr>
          <w:rFonts w:ascii="Calibri" w:hAnsi="Calibri" w:cs="Calibri"/>
          <w:b/>
          <w:bCs/>
          <w:sz w:val="30"/>
          <w:szCs w:val="30"/>
        </w:rPr>
        <w:t xml:space="preserve">5. </w:t>
      </w:r>
    </w:p>
    <w:p w:rsidR="00807ADD" w:rsidRDefault="00807ADD" w:rsidP="00807ADD">
      <w:pPr>
        <w:widowControl w:val="0"/>
        <w:autoSpaceDE w:val="0"/>
        <w:autoSpaceDN w:val="0"/>
        <w:adjustRightInd w:val="0"/>
        <w:spacing w:after="240" w:line="360" w:lineRule="atLeast"/>
        <w:rPr>
          <w:rFonts w:ascii="Times" w:hAnsi="Times" w:cs="Times"/>
        </w:rPr>
      </w:pPr>
      <w:r>
        <w:rPr>
          <w:rFonts w:ascii="Calibri" w:hAnsi="Calibri" w:cs="Calibri"/>
          <w:b/>
          <w:bCs/>
          <w:sz w:val="30"/>
          <w:szCs w:val="30"/>
        </w:rPr>
        <w:t xml:space="preserve">Part III: </w:t>
      </w:r>
    </w:p>
    <w:p w:rsidR="00807ADD" w:rsidRDefault="00807ADD" w:rsidP="00807ADD">
      <w:pPr>
        <w:widowControl w:val="0"/>
        <w:autoSpaceDE w:val="0"/>
        <w:autoSpaceDN w:val="0"/>
        <w:adjustRightInd w:val="0"/>
        <w:spacing w:after="240" w:line="360" w:lineRule="atLeast"/>
        <w:rPr>
          <w:rFonts w:ascii="Times" w:hAnsi="Times" w:cs="Times"/>
        </w:rPr>
      </w:pPr>
      <w:proofErr w:type="gramStart"/>
      <w:r>
        <w:rPr>
          <w:rFonts w:ascii="Calibri" w:hAnsi="Calibri" w:cs="Calibri"/>
          <w:sz w:val="30"/>
          <w:szCs w:val="30"/>
        </w:rPr>
        <w:t>the</w:t>
      </w:r>
      <w:proofErr w:type="gramEnd"/>
      <w:r>
        <w:rPr>
          <w:rFonts w:ascii="Calibri" w:hAnsi="Calibri" w:cs="Calibri"/>
          <w:sz w:val="30"/>
          <w:szCs w:val="30"/>
        </w:rPr>
        <w:t xml:space="preserve"> terms more elaborately. </w:t>
      </w:r>
    </w:p>
    <w:p w:rsidR="00807ADD" w:rsidRDefault="00807ADD" w:rsidP="00807ADD">
      <w:pPr>
        <w:widowControl w:val="0"/>
        <w:autoSpaceDE w:val="0"/>
        <w:autoSpaceDN w:val="0"/>
        <w:adjustRightInd w:val="0"/>
        <w:spacing w:after="240" w:line="360" w:lineRule="atLeast"/>
        <w:rPr>
          <w:rFonts w:ascii="Times" w:hAnsi="Times" w:cs="Times"/>
        </w:rPr>
      </w:pPr>
      <w:r>
        <w:rPr>
          <w:rFonts w:ascii="Calibri" w:hAnsi="Calibri" w:cs="Calibri"/>
          <w:sz w:val="30"/>
          <w:szCs w:val="30"/>
        </w:rPr>
        <w:lastRenderedPageBreak/>
        <w:t>What does it look like</w:t>
      </w:r>
      <w:proofErr w:type="gramStart"/>
      <w:r>
        <w:rPr>
          <w:rFonts w:ascii="Calibri" w:hAnsi="Calibri" w:cs="Calibri"/>
          <w:sz w:val="30"/>
          <w:szCs w:val="30"/>
        </w:rPr>
        <w:t>? </w:t>
      </w:r>
      <w:proofErr w:type="gramEnd"/>
      <w:r>
        <w:rPr>
          <w:rFonts w:ascii="Calibri" w:hAnsi="Calibri" w:cs="Calibri"/>
          <w:sz w:val="30"/>
          <w:szCs w:val="30"/>
        </w:rPr>
        <w:t>Is it a representation of something? Tell what the subject is and what aspects are emphasized. Is it a non-objective work</w:t>
      </w:r>
      <w:proofErr w:type="gramStart"/>
      <w:r>
        <w:rPr>
          <w:rFonts w:ascii="Calibri" w:hAnsi="Calibri" w:cs="Calibri"/>
          <w:sz w:val="30"/>
          <w:szCs w:val="30"/>
        </w:rPr>
        <w:t>? </w:t>
      </w:r>
      <w:proofErr w:type="gramEnd"/>
      <w:r>
        <w:rPr>
          <w:rFonts w:ascii="Calibri" w:hAnsi="Calibri" w:cs="Calibri"/>
          <w:b/>
          <w:bCs/>
          <w:sz w:val="30"/>
          <w:szCs w:val="30"/>
        </w:rPr>
        <w:t xml:space="preserve">Which of the elements are dominant in the artwork? </w:t>
      </w:r>
    </w:p>
    <w:p w:rsidR="00807ADD" w:rsidRDefault="00807ADD" w:rsidP="00807ADD">
      <w:pPr>
        <w:widowControl w:val="0"/>
        <w:autoSpaceDE w:val="0"/>
        <w:autoSpaceDN w:val="0"/>
        <w:adjustRightInd w:val="0"/>
        <w:spacing w:after="240" w:line="360" w:lineRule="atLeast"/>
        <w:rPr>
          <w:rFonts w:ascii="Times" w:hAnsi="Times" w:cs="Times"/>
        </w:rPr>
      </w:pPr>
      <w:r>
        <w:rPr>
          <w:rFonts w:ascii="Calibri" w:hAnsi="Calibri" w:cs="Calibri"/>
          <w:b/>
          <w:bCs/>
          <w:sz w:val="30"/>
          <w:szCs w:val="30"/>
        </w:rPr>
        <w:t xml:space="preserve">Form </w:t>
      </w:r>
    </w:p>
    <w:p w:rsidR="00807ADD" w:rsidRDefault="00807ADD" w:rsidP="00807ADD">
      <w:pPr>
        <w:widowControl w:val="0"/>
        <w:autoSpaceDE w:val="0"/>
        <w:autoSpaceDN w:val="0"/>
        <w:adjustRightInd w:val="0"/>
        <w:spacing w:after="240" w:line="360" w:lineRule="atLeast"/>
        <w:rPr>
          <w:rFonts w:ascii="Times" w:hAnsi="Times" w:cs="Times"/>
        </w:rPr>
      </w:pPr>
      <w:r>
        <w:rPr>
          <w:rFonts w:ascii="Calibri" w:hAnsi="Calibri" w:cs="Calibri"/>
          <w:sz w:val="30"/>
          <w:szCs w:val="30"/>
        </w:rPr>
        <w:t xml:space="preserve">This is the key part of your paper to explain the layers (elements) that create the composition and overall form. Part I &amp; II are essentially an introduction leading up to this main section of your paper, the formal analysis. To </w:t>
      </w:r>
      <w:proofErr w:type="gramStart"/>
      <w:r>
        <w:rPr>
          <w:rFonts w:ascii="Calibri" w:hAnsi="Calibri" w:cs="Calibri"/>
          <w:sz w:val="30"/>
          <w:szCs w:val="30"/>
        </w:rPr>
        <w:t>start,</w:t>
      </w:r>
      <w:proofErr w:type="gramEnd"/>
      <w:r>
        <w:rPr>
          <w:rFonts w:ascii="Calibri" w:hAnsi="Calibri" w:cs="Calibri"/>
          <w:sz w:val="30"/>
          <w:szCs w:val="30"/>
        </w:rPr>
        <w:t xml:space="preserve"> is your artwork two-dimensional or three-dimensional? Use the terms below to describe your artwork in detail. Imagine describing it to someone so that they could replicate the image in their mind. </w:t>
      </w:r>
    </w:p>
    <w:p w:rsidR="00807ADD" w:rsidRDefault="00807ADD" w:rsidP="00807ADD">
      <w:pPr>
        <w:widowControl w:val="0"/>
        <w:autoSpaceDE w:val="0"/>
        <w:autoSpaceDN w:val="0"/>
        <w:adjustRightInd w:val="0"/>
        <w:spacing w:after="240" w:line="360" w:lineRule="atLeast"/>
        <w:rPr>
          <w:rFonts w:ascii="Times" w:hAnsi="Times" w:cs="Times"/>
        </w:rPr>
      </w:pPr>
      <w:r>
        <w:rPr>
          <w:rFonts w:ascii="Calibri" w:hAnsi="Calibri" w:cs="Calibri"/>
          <w:sz w:val="30"/>
          <w:szCs w:val="30"/>
        </w:rPr>
        <w:t xml:space="preserve">Art Elements: </w:t>
      </w:r>
    </w:p>
    <w:p w:rsidR="00807ADD" w:rsidRDefault="00807ADD" w:rsidP="00807ADD">
      <w:pPr>
        <w:widowControl w:val="0"/>
        <w:numPr>
          <w:ilvl w:val="0"/>
          <w:numId w:val="2"/>
        </w:numPr>
        <w:tabs>
          <w:tab w:val="left" w:pos="220"/>
          <w:tab w:val="left" w:pos="720"/>
        </w:tabs>
        <w:autoSpaceDE w:val="0"/>
        <w:autoSpaceDN w:val="0"/>
        <w:adjustRightInd w:val="0"/>
        <w:spacing w:after="293" w:line="360" w:lineRule="atLeast"/>
        <w:ind w:hanging="720"/>
        <w:rPr>
          <w:rFonts w:ascii="Calibri" w:hAnsi="Calibri" w:cs="Calibri"/>
          <w:sz w:val="30"/>
          <w:szCs w:val="30"/>
        </w:rPr>
      </w:pPr>
      <w:r>
        <w:rPr>
          <w:rFonts w:ascii="Calibri" w:hAnsi="Calibri" w:cs="Calibri"/>
          <w:sz w:val="30"/>
          <w:szCs w:val="30"/>
        </w:rPr>
        <w:t>Line (straight, curved, angular, flowing, horizontal, vertical, diagonal, contour, thick, thin, implied, etc.)  </w:t>
      </w:r>
    </w:p>
    <w:p w:rsidR="00807ADD" w:rsidRDefault="00807ADD" w:rsidP="00807ADD">
      <w:pPr>
        <w:widowControl w:val="0"/>
        <w:numPr>
          <w:ilvl w:val="0"/>
          <w:numId w:val="2"/>
        </w:numPr>
        <w:tabs>
          <w:tab w:val="left" w:pos="220"/>
          <w:tab w:val="left" w:pos="720"/>
        </w:tabs>
        <w:autoSpaceDE w:val="0"/>
        <w:autoSpaceDN w:val="0"/>
        <w:adjustRightInd w:val="0"/>
        <w:spacing w:after="293" w:line="360" w:lineRule="atLeast"/>
        <w:ind w:hanging="720"/>
        <w:rPr>
          <w:rFonts w:ascii="Calibri" w:hAnsi="Calibri" w:cs="Calibri"/>
          <w:sz w:val="30"/>
          <w:szCs w:val="30"/>
        </w:rPr>
      </w:pPr>
      <w:r>
        <w:rPr>
          <w:rFonts w:ascii="Calibri" w:hAnsi="Calibri" w:cs="Calibri"/>
          <w:sz w:val="30"/>
          <w:szCs w:val="30"/>
        </w:rPr>
        <w:t>Shape (what shapes are created and how)  </w:t>
      </w:r>
    </w:p>
    <w:p w:rsidR="00807ADD" w:rsidRDefault="00807ADD" w:rsidP="00807ADD">
      <w:pPr>
        <w:widowControl w:val="0"/>
        <w:numPr>
          <w:ilvl w:val="0"/>
          <w:numId w:val="3"/>
        </w:numPr>
        <w:tabs>
          <w:tab w:val="left" w:pos="220"/>
          <w:tab w:val="left" w:pos="720"/>
        </w:tabs>
        <w:autoSpaceDE w:val="0"/>
        <w:autoSpaceDN w:val="0"/>
        <w:adjustRightInd w:val="0"/>
        <w:spacing w:after="293" w:line="360" w:lineRule="atLeast"/>
        <w:ind w:hanging="720"/>
        <w:rPr>
          <w:rFonts w:ascii="Calibri" w:hAnsi="Calibri" w:cs="Calibri"/>
          <w:sz w:val="30"/>
          <w:szCs w:val="30"/>
        </w:rPr>
      </w:pPr>
      <w:r>
        <w:rPr>
          <w:rFonts w:ascii="Calibri" w:hAnsi="Calibri" w:cs="Calibri"/>
          <w:sz w:val="30"/>
          <w:szCs w:val="30"/>
        </w:rPr>
        <w:t>Value (also referred to as light)(source of light, flat, strong, contrasting, even, a range of values, emphasis, shadows, etc.)  </w:t>
      </w:r>
    </w:p>
    <w:p w:rsidR="00807ADD" w:rsidRDefault="00807ADD" w:rsidP="00807ADD">
      <w:pPr>
        <w:widowControl w:val="0"/>
        <w:numPr>
          <w:ilvl w:val="0"/>
          <w:numId w:val="3"/>
        </w:numPr>
        <w:tabs>
          <w:tab w:val="left" w:pos="220"/>
          <w:tab w:val="left" w:pos="720"/>
        </w:tabs>
        <w:autoSpaceDE w:val="0"/>
        <w:autoSpaceDN w:val="0"/>
        <w:adjustRightInd w:val="0"/>
        <w:spacing w:after="293" w:line="360" w:lineRule="atLeast"/>
        <w:ind w:hanging="720"/>
        <w:rPr>
          <w:rFonts w:ascii="Calibri" w:hAnsi="Calibri" w:cs="Calibri"/>
          <w:sz w:val="30"/>
          <w:szCs w:val="30"/>
        </w:rPr>
      </w:pPr>
      <w:r>
        <w:rPr>
          <w:rFonts w:ascii="Calibri" w:hAnsi="Calibri" w:cs="Calibri"/>
          <w:sz w:val="30"/>
          <w:szCs w:val="30"/>
        </w:rPr>
        <w:t>Color (primary, secondary, mixed, complimentary, warm, cool, decorative, values, contrast, etc.)  </w:t>
      </w:r>
    </w:p>
    <w:p w:rsidR="00807ADD" w:rsidRDefault="00807ADD" w:rsidP="00807ADD">
      <w:pPr>
        <w:widowControl w:val="0"/>
        <w:numPr>
          <w:ilvl w:val="0"/>
          <w:numId w:val="3"/>
        </w:numPr>
        <w:tabs>
          <w:tab w:val="left" w:pos="220"/>
          <w:tab w:val="left" w:pos="720"/>
        </w:tabs>
        <w:autoSpaceDE w:val="0"/>
        <w:autoSpaceDN w:val="0"/>
        <w:adjustRightInd w:val="0"/>
        <w:spacing w:after="293" w:line="360" w:lineRule="atLeast"/>
        <w:ind w:hanging="720"/>
        <w:rPr>
          <w:rFonts w:ascii="Calibri" w:hAnsi="Calibri" w:cs="Calibri"/>
          <w:sz w:val="30"/>
          <w:szCs w:val="30"/>
        </w:rPr>
      </w:pPr>
      <w:r>
        <w:rPr>
          <w:rFonts w:ascii="Calibri" w:hAnsi="Calibri" w:cs="Calibri"/>
          <w:sz w:val="30"/>
          <w:szCs w:val="30"/>
        </w:rPr>
        <w:t>Texture (actual, implied, repeating, etc.)  </w:t>
      </w:r>
    </w:p>
    <w:p w:rsidR="00807ADD" w:rsidRDefault="00807ADD" w:rsidP="00807ADD">
      <w:pPr>
        <w:widowControl w:val="0"/>
        <w:numPr>
          <w:ilvl w:val="0"/>
          <w:numId w:val="3"/>
        </w:numPr>
        <w:tabs>
          <w:tab w:val="left" w:pos="220"/>
          <w:tab w:val="left" w:pos="720"/>
        </w:tabs>
        <w:autoSpaceDE w:val="0"/>
        <w:autoSpaceDN w:val="0"/>
        <w:adjustRightInd w:val="0"/>
        <w:spacing w:after="293" w:line="360" w:lineRule="atLeast"/>
        <w:ind w:hanging="720"/>
        <w:rPr>
          <w:rFonts w:ascii="Calibri" w:hAnsi="Calibri" w:cs="Calibri"/>
          <w:sz w:val="30"/>
          <w:szCs w:val="30"/>
        </w:rPr>
      </w:pPr>
      <w:r>
        <w:rPr>
          <w:rFonts w:ascii="Calibri" w:hAnsi="Calibri" w:cs="Calibri"/>
          <w:sz w:val="30"/>
          <w:szCs w:val="30"/>
        </w:rPr>
        <w:t>Space (depth, overlapping, kinds of perspective, etc.)  </w:t>
      </w:r>
    </w:p>
    <w:p w:rsidR="00807ADD" w:rsidRDefault="00807ADD" w:rsidP="00807ADD">
      <w:pPr>
        <w:widowControl w:val="0"/>
        <w:numPr>
          <w:ilvl w:val="0"/>
          <w:numId w:val="3"/>
        </w:numPr>
        <w:tabs>
          <w:tab w:val="left" w:pos="220"/>
          <w:tab w:val="left" w:pos="720"/>
        </w:tabs>
        <w:autoSpaceDE w:val="0"/>
        <w:autoSpaceDN w:val="0"/>
        <w:adjustRightInd w:val="0"/>
        <w:spacing w:after="293" w:line="360" w:lineRule="atLeast"/>
        <w:ind w:hanging="720"/>
        <w:rPr>
          <w:rFonts w:ascii="Calibri" w:hAnsi="Calibri" w:cs="Calibri"/>
          <w:sz w:val="30"/>
          <w:szCs w:val="30"/>
        </w:rPr>
      </w:pPr>
      <w:r>
        <w:rPr>
          <w:rFonts w:ascii="Calibri" w:hAnsi="Calibri" w:cs="Calibri"/>
          <w:sz w:val="30"/>
          <w:szCs w:val="30"/>
        </w:rPr>
        <w:t>Time and Motion (kinetic art, a sense of a passage of time)  </w:t>
      </w:r>
    </w:p>
    <w:p w:rsidR="00807ADD" w:rsidRDefault="00807ADD" w:rsidP="00807ADD">
      <w:pPr>
        <w:widowControl w:val="0"/>
        <w:autoSpaceDE w:val="0"/>
        <w:autoSpaceDN w:val="0"/>
        <w:adjustRightInd w:val="0"/>
        <w:spacing w:after="240" w:line="360" w:lineRule="atLeast"/>
        <w:rPr>
          <w:rFonts w:ascii="Times" w:hAnsi="Times" w:cs="Times"/>
        </w:rPr>
      </w:pPr>
      <w:r>
        <w:rPr>
          <w:rFonts w:ascii="Calibri" w:hAnsi="Calibri" w:cs="Calibri"/>
          <w:sz w:val="30"/>
          <w:szCs w:val="30"/>
        </w:rPr>
        <w:t xml:space="preserve">Principles of Design: </w:t>
      </w:r>
    </w:p>
    <w:p w:rsidR="00807ADD" w:rsidRDefault="00807ADD" w:rsidP="00807ADD">
      <w:pPr>
        <w:widowControl w:val="0"/>
        <w:autoSpaceDE w:val="0"/>
        <w:autoSpaceDN w:val="0"/>
        <w:adjustRightInd w:val="0"/>
        <w:spacing w:after="240" w:line="360" w:lineRule="atLeast"/>
        <w:rPr>
          <w:rFonts w:ascii="Times" w:hAnsi="Times" w:cs="Times"/>
        </w:rPr>
      </w:pPr>
      <w:r>
        <w:rPr>
          <w:rFonts w:ascii="Calibri" w:hAnsi="Calibri" w:cs="Calibri"/>
          <w:sz w:val="30"/>
          <w:szCs w:val="30"/>
        </w:rPr>
        <w:t xml:space="preserve">1. Emphasis 2. Balance 3. Proportion/Scale 4. Pattern 5. Repetition 6. Rhythm 7. Unity 8. Variety </w:t>
      </w:r>
    </w:p>
    <w:p w:rsidR="00807ADD" w:rsidRDefault="00807ADD" w:rsidP="00807ADD">
      <w:pPr>
        <w:widowControl w:val="0"/>
        <w:autoSpaceDE w:val="0"/>
        <w:autoSpaceDN w:val="0"/>
        <w:adjustRightInd w:val="0"/>
        <w:spacing w:after="240" w:line="360" w:lineRule="atLeast"/>
        <w:rPr>
          <w:rFonts w:ascii="Times" w:hAnsi="Times" w:cs="Times"/>
        </w:rPr>
      </w:pPr>
      <w:r>
        <w:rPr>
          <w:rFonts w:ascii="Calibri" w:hAnsi="Calibri" w:cs="Calibri"/>
          <w:b/>
          <w:bCs/>
          <w:sz w:val="30"/>
          <w:szCs w:val="30"/>
        </w:rPr>
        <w:t xml:space="preserve">Part IV: Opinions and Conclusions </w:t>
      </w:r>
    </w:p>
    <w:p w:rsidR="00807ADD" w:rsidRDefault="00807ADD" w:rsidP="00807ADD">
      <w:pPr>
        <w:widowControl w:val="0"/>
        <w:autoSpaceDE w:val="0"/>
        <w:autoSpaceDN w:val="0"/>
        <w:adjustRightInd w:val="0"/>
        <w:spacing w:after="240" w:line="360" w:lineRule="atLeast"/>
        <w:rPr>
          <w:rFonts w:ascii="Times" w:hAnsi="Times" w:cs="Times"/>
        </w:rPr>
      </w:pPr>
      <w:r>
        <w:rPr>
          <w:rFonts w:ascii="Calibri" w:hAnsi="Calibri" w:cs="Calibri"/>
          <w:sz w:val="30"/>
          <w:szCs w:val="30"/>
        </w:rPr>
        <w:t xml:space="preserve">In this part of your paper, you will </w:t>
      </w:r>
      <w:proofErr w:type="gramStart"/>
      <w:r>
        <w:rPr>
          <w:rFonts w:ascii="Calibri" w:hAnsi="Calibri" w:cs="Calibri"/>
          <w:sz w:val="30"/>
          <w:szCs w:val="30"/>
        </w:rPr>
        <w:t>offered</w:t>
      </w:r>
      <w:proofErr w:type="gramEnd"/>
      <w:r>
        <w:rPr>
          <w:rFonts w:ascii="Calibri" w:hAnsi="Calibri" w:cs="Calibri"/>
          <w:sz w:val="30"/>
          <w:szCs w:val="30"/>
        </w:rPr>
        <w:t xml:space="preserve"> an informed opinion about the work. This opinion will be based on the analysis in Part III. </w:t>
      </w:r>
    </w:p>
    <w:p w:rsidR="00807ADD" w:rsidRDefault="00807ADD" w:rsidP="00807ADD">
      <w:pPr>
        <w:widowControl w:val="0"/>
        <w:numPr>
          <w:ilvl w:val="0"/>
          <w:numId w:val="4"/>
        </w:numPr>
        <w:tabs>
          <w:tab w:val="left" w:pos="220"/>
          <w:tab w:val="left" w:pos="720"/>
        </w:tabs>
        <w:autoSpaceDE w:val="0"/>
        <w:autoSpaceDN w:val="0"/>
        <w:adjustRightInd w:val="0"/>
        <w:spacing w:after="293" w:line="360" w:lineRule="atLeast"/>
        <w:ind w:hanging="720"/>
        <w:rPr>
          <w:rFonts w:ascii="Calibri" w:hAnsi="Calibri" w:cs="Calibri"/>
          <w:sz w:val="30"/>
          <w:szCs w:val="30"/>
        </w:rPr>
      </w:pPr>
      <w:r>
        <w:rPr>
          <w:rFonts w:ascii="Calibri" w:hAnsi="Calibri" w:cs="Calibri"/>
          <w:sz w:val="30"/>
          <w:szCs w:val="30"/>
        </w:rPr>
        <w:t>Discuss how and why the key elements and principles of art used by the artist create meaning.  </w:t>
      </w:r>
    </w:p>
    <w:p w:rsidR="00807ADD" w:rsidRDefault="00807ADD" w:rsidP="00807ADD">
      <w:pPr>
        <w:widowControl w:val="0"/>
        <w:numPr>
          <w:ilvl w:val="0"/>
          <w:numId w:val="4"/>
        </w:numPr>
        <w:tabs>
          <w:tab w:val="left" w:pos="220"/>
          <w:tab w:val="left" w:pos="720"/>
        </w:tabs>
        <w:autoSpaceDE w:val="0"/>
        <w:autoSpaceDN w:val="0"/>
        <w:adjustRightInd w:val="0"/>
        <w:spacing w:after="293" w:line="360" w:lineRule="atLeast"/>
        <w:ind w:hanging="720"/>
        <w:rPr>
          <w:rFonts w:ascii="Calibri" w:hAnsi="Calibri" w:cs="Calibri"/>
          <w:sz w:val="30"/>
          <w:szCs w:val="30"/>
        </w:rPr>
      </w:pPr>
      <w:r>
        <w:rPr>
          <w:rFonts w:ascii="Calibri" w:hAnsi="Calibri" w:cs="Calibri"/>
          <w:sz w:val="30"/>
          <w:szCs w:val="30"/>
        </w:rPr>
        <w:t>Support your discussion of content (meaning) with facts about the work that you described in  the previous sections.  </w:t>
      </w:r>
    </w:p>
    <w:p w:rsidR="00807ADD" w:rsidRDefault="00807ADD" w:rsidP="00807ADD">
      <w:pPr>
        <w:widowControl w:val="0"/>
        <w:autoSpaceDE w:val="0"/>
        <w:autoSpaceDN w:val="0"/>
        <w:adjustRightInd w:val="0"/>
        <w:spacing w:after="240" w:line="360" w:lineRule="atLeast"/>
        <w:rPr>
          <w:rFonts w:ascii="Times" w:hAnsi="Times" w:cs="Times"/>
        </w:rPr>
      </w:pPr>
      <w:r>
        <w:rPr>
          <w:rFonts w:ascii="Calibri" w:hAnsi="Calibri" w:cs="Calibri"/>
          <w:b/>
          <w:bCs/>
          <w:sz w:val="30"/>
          <w:szCs w:val="30"/>
        </w:rPr>
        <w:t xml:space="preserve">Tips for Success: </w:t>
      </w:r>
    </w:p>
    <w:p w:rsidR="00807ADD" w:rsidRDefault="00807ADD" w:rsidP="00807ADD">
      <w:pPr>
        <w:widowControl w:val="0"/>
        <w:numPr>
          <w:ilvl w:val="0"/>
          <w:numId w:val="5"/>
        </w:numPr>
        <w:tabs>
          <w:tab w:val="left" w:pos="220"/>
          <w:tab w:val="left" w:pos="720"/>
        </w:tabs>
        <w:autoSpaceDE w:val="0"/>
        <w:autoSpaceDN w:val="0"/>
        <w:adjustRightInd w:val="0"/>
        <w:spacing w:after="293" w:line="360" w:lineRule="atLeast"/>
        <w:ind w:hanging="720"/>
        <w:rPr>
          <w:rFonts w:ascii="Calibri" w:hAnsi="Calibri" w:cs="Calibri"/>
          <w:sz w:val="30"/>
          <w:szCs w:val="30"/>
        </w:rPr>
      </w:pPr>
      <w:r>
        <w:rPr>
          <w:rFonts w:ascii="Calibri" w:hAnsi="Calibri" w:cs="Calibri"/>
          <w:sz w:val="30"/>
          <w:szCs w:val="30"/>
        </w:rPr>
        <w:t>Keep your paper concise and use proper terminology, punctuation, and grammar.  </w:t>
      </w:r>
    </w:p>
    <w:p w:rsidR="00807ADD" w:rsidRDefault="00807ADD" w:rsidP="00807ADD">
      <w:pPr>
        <w:widowControl w:val="0"/>
        <w:numPr>
          <w:ilvl w:val="0"/>
          <w:numId w:val="5"/>
        </w:numPr>
        <w:tabs>
          <w:tab w:val="left" w:pos="220"/>
          <w:tab w:val="left" w:pos="720"/>
        </w:tabs>
        <w:autoSpaceDE w:val="0"/>
        <w:autoSpaceDN w:val="0"/>
        <w:adjustRightInd w:val="0"/>
        <w:spacing w:after="293" w:line="360" w:lineRule="atLeast"/>
        <w:ind w:hanging="720"/>
        <w:rPr>
          <w:rFonts w:ascii="Calibri" w:hAnsi="Calibri" w:cs="Calibri"/>
          <w:sz w:val="30"/>
          <w:szCs w:val="30"/>
        </w:rPr>
      </w:pPr>
      <w:r>
        <w:rPr>
          <w:rFonts w:ascii="Calibri" w:hAnsi="Calibri" w:cs="Calibri"/>
          <w:sz w:val="30"/>
          <w:szCs w:val="30"/>
        </w:rPr>
        <w:t>Take time to view the artwork at the museum rather than just taking a photo and going home.  Explore other artworks that are near this artwork and compare them to your chosen artwork. What makes your chosen artwork unique, similar? Think about the space it is displayed in and the lighting in the space. Is there any sound that contributes to the artwork?  </w:t>
      </w:r>
    </w:p>
    <w:p w:rsidR="00807ADD" w:rsidRDefault="00807ADD" w:rsidP="00807ADD">
      <w:pPr>
        <w:widowControl w:val="0"/>
        <w:numPr>
          <w:ilvl w:val="0"/>
          <w:numId w:val="5"/>
        </w:numPr>
        <w:tabs>
          <w:tab w:val="left" w:pos="220"/>
          <w:tab w:val="left" w:pos="720"/>
        </w:tabs>
        <w:autoSpaceDE w:val="0"/>
        <w:autoSpaceDN w:val="0"/>
        <w:adjustRightInd w:val="0"/>
        <w:spacing w:after="293" w:line="360" w:lineRule="atLeast"/>
        <w:ind w:hanging="720"/>
        <w:rPr>
          <w:rFonts w:ascii="Calibri" w:hAnsi="Calibri" w:cs="Calibri"/>
          <w:sz w:val="30"/>
          <w:szCs w:val="30"/>
        </w:rPr>
      </w:pPr>
      <w:r>
        <w:rPr>
          <w:rFonts w:ascii="Calibri" w:hAnsi="Calibri" w:cs="Calibri"/>
          <w:sz w:val="30"/>
          <w:szCs w:val="30"/>
        </w:rPr>
        <w:t>While at the museum, take notes about the artwork.  </w:t>
      </w:r>
    </w:p>
    <w:p w:rsidR="00807ADD" w:rsidRDefault="00807ADD" w:rsidP="00807ADD">
      <w:pPr>
        <w:widowControl w:val="0"/>
        <w:numPr>
          <w:ilvl w:val="0"/>
          <w:numId w:val="5"/>
        </w:numPr>
        <w:tabs>
          <w:tab w:val="left" w:pos="220"/>
          <w:tab w:val="left" w:pos="720"/>
        </w:tabs>
        <w:autoSpaceDE w:val="0"/>
        <w:autoSpaceDN w:val="0"/>
        <w:adjustRightInd w:val="0"/>
        <w:spacing w:after="293" w:line="360" w:lineRule="atLeast"/>
        <w:ind w:hanging="720"/>
        <w:rPr>
          <w:rFonts w:ascii="Calibri" w:hAnsi="Calibri" w:cs="Calibri"/>
          <w:sz w:val="30"/>
          <w:szCs w:val="30"/>
        </w:rPr>
      </w:pPr>
      <w:r>
        <w:rPr>
          <w:rFonts w:ascii="Calibri" w:hAnsi="Calibri" w:cs="Calibri"/>
          <w:sz w:val="30"/>
          <w:szCs w:val="30"/>
        </w:rPr>
        <w:t>Italicize or underline titles of works of art. If the title is long, use the full title for the first time  you mention it, but you may shorten the title further in the paper.  </w:t>
      </w:r>
    </w:p>
    <w:p w:rsidR="00807ADD" w:rsidRDefault="00807ADD" w:rsidP="00807ADD">
      <w:pPr>
        <w:widowControl w:val="0"/>
        <w:numPr>
          <w:ilvl w:val="0"/>
          <w:numId w:val="5"/>
        </w:numPr>
        <w:tabs>
          <w:tab w:val="left" w:pos="220"/>
          <w:tab w:val="left" w:pos="720"/>
        </w:tabs>
        <w:autoSpaceDE w:val="0"/>
        <w:autoSpaceDN w:val="0"/>
        <w:adjustRightInd w:val="0"/>
        <w:spacing w:after="293" w:line="360" w:lineRule="atLeast"/>
        <w:ind w:hanging="720"/>
        <w:rPr>
          <w:rFonts w:ascii="Calibri" w:hAnsi="Calibri" w:cs="Calibri"/>
          <w:sz w:val="30"/>
          <w:szCs w:val="30"/>
        </w:rPr>
      </w:pPr>
      <w:r>
        <w:rPr>
          <w:rFonts w:ascii="Calibri" w:hAnsi="Calibri" w:cs="Calibri"/>
          <w:sz w:val="30"/>
          <w:szCs w:val="30"/>
        </w:rPr>
        <w:t>Use present tense in describing works of art.  </w:t>
      </w:r>
    </w:p>
    <w:p w:rsidR="00807ADD" w:rsidRDefault="00807ADD" w:rsidP="00807ADD">
      <w:pPr>
        <w:widowControl w:val="0"/>
        <w:numPr>
          <w:ilvl w:val="0"/>
          <w:numId w:val="5"/>
        </w:numPr>
        <w:tabs>
          <w:tab w:val="left" w:pos="220"/>
          <w:tab w:val="left" w:pos="720"/>
        </w:tabs>
        <w:autoSpaceDE w:val="0"/>
        <w:autoSpaceDN w:val="0"/>
        <w:adjustRightInd w:val="0"/>
        <w:spacing w:after="293" w:line="360" w:lineRule="atLeast"/>
        <w:ind w:hanging="720"/>
        <w:rPr>
          <w:rFonts w:ascii="Calibri" w:hAnsi="Calibri" w:cs="Calibri"/>
          <w:sz w:val="30"/>
          <w:szCs w:val="30"/>
        </w:rPr>
      </w:pPr>
      <w:r>
        <w:rPr>
          <w:rFonts w:ascii="Calibri" w:hAnsi="Calibri" w:cs="Calibri"/>
          <w:sz w:val="30"/>
          <w:szCs w:val="30"/>
        </w:rPr>
        <w:t>This is not a research paper, but rather an observation and personal opinion based on your  observation. You should be able to get all of the information you need just by visiting the  artwork at the museum and coming to class regularly to learn how to use the terms correctly.  </w:t>
      </w:r>
    </w:p>
    <w:p w:rsidR="00807ADD" w:rsidRDefault="00807ADD" w:rsidP="00807ADD">
      <w:pPr>
        <w:widowControl w:val="0"/>
        <w:numPr>
          <w:ilvl w:val="0"/>
          <w:numId w:val="5"/>
        </w:numPr>
        <w:tabs>
          <w:tab w:val="left" w:pos="220"/>
          <w:tab w:val="left" w:pos="720"/>
        </w:tabs>
        <w:autoSpaceDE w:val="0"/>
        <w:autoSpaceDN w:val="0"/>
        <w:adjustRightInd w:val="0"/>
        <w:spacing w:after="293" w:line="360" w:lineRule="atLeast"/>
        <w:ind w:hanging="720"/>
        <w:rPr>
          <w:rFonts w:ascii="Calibri" w:hAnsi="Calibri" w:cs="Calibri"/>
          <w:sz w:val="30"/>
          <w:szCs w:val="30"/>
        </w:rPr>
      </w:pPr>
      <w:r>
        <w:rPr>
          <w:rFonts w:ascii="Calibri" w:hAnsi="Calibri" w:cs="Calibri"/>
          <w:sz w:val="30"/>
          <w:szCs w:val="30"/>
        </w:rPr>
        <w:t>Turn your paper in on time.  </w:t>
      </w:r>
    </w:p>
    <w:p w:rsidR="00587B89" w:rsidRDefault="00587B89"/>
    <w:sectPr w:rsidR="00587B89" w:rsidSect="0019116B">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ADD"/>
    <w:rsid w:val="00587B89"/>
    <w:rsid w:val="00807ADD"/>
    <w:rsid w:val="00FC55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6126E4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593</Words>
  <Characters>3385</Characters>
  <Application>Microsoft Macintosh Word</Application>
  <DocSecurity>0</DocSecurity>
  <Lines>28</Lines>
  <Paragraphs>7</Paragraphs>
  <ScaleCrop>false</ScaleCrop>
  <Company/>
  <LinksUpToDate>false</LinksUpToDate>
  <CharactersWithSpaces>3971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alkhudair</dc:creator>
  <cp:keywords/>
  <dc:description/>
  <cp:lastModifiedBy>lina alkhudair</cp:lastModifiedBy>
  <cp:revision>1</cp:revision>
  <dcterms:created xsi:type="dcterms:W3CDTF">2018-04-14T17:39:00Z</dcterms:created>
  <dcterms:modified xsi:type="dcterms:W3CDTF">2018-04-14T17:41:00Z</dcterms:modified>
</cp:coreProperties>
</file>